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095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2"/>
        <w:gridCol w:w="3003"/>
        <w:gridCol w:w="3003"/>
      </w:tblGrid>
      <w:tr w:rsidR="006B4D04" w:rsidRPr="00C466F7" w:rsidTr="00C466F7">
        <w:trPr>
          <w:trHeight w:val="1292"/>
        </w:trPr>
        <w:tc>
          <w:tcPr>
            <w:tcW w:w="3531" w:type="dxa"/>
          </w:tcPr>
          <w:p w:rsidR="006B4D04" w:rsidRDefault="006B4D04" w:rsidP="00D966EA">
            <w:r w:rsidRPr="002B652C">
              <w:rPr>
                <w:noProof/>
              </w:rPr>
              <w:drawing>
                <wp:inline distT="0" distB="0" distL="0" distR="0" wp14:anchorId="6D9BE328" wp14:editId="10667151">
                  <wp:extent cx="1645343" cy="561975"/>
                  <wp:effectExtent l="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our logo he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030" cy="559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466F7">
              <w:t xml:space="preserve"> </w:t>
            </w:r>
            <w:r w:rsidR="00C466F7">
              <w:br/>
            </w:r>
          </w:p>
        </w:tc>
        <w:tc>
          <w:tcPr>
            <w:tcW w:w="3003" w:type="dxa"/>
          </w:tcPr>
          <w:p w:rsidR="006B4D04" w:rsidRDefault="006B4D04" w:rsidP="002B652C">
            <w:pPr>
              <w:pStyle w:val="CompanyName"/>
            </w:pPr>
          </w:p>
        </w:tc>
        <w:tc>
          <w:tcPr>
            <w:tcW w:w="3003" w:type="dxa"/>
          </w:tcPr>
          <w:p w:rsidR="006B4D04" w:rsidRPr="00C466F7" w:rsidRDefault="006B4D04" w:rsidP="00C466F7">
            <w:pPr>
              <w:pStyle w:val="CompanyName"/>
              <w:rPr>
                <w:sz w:val="24"/>
              </w:rPr>
            </w:pPr>
            <w:r w:rsidRPr="00C466F7">
              <w:rPr>
                <w:sz w:val="24"/>
              </w:rPr>
              <w:t xml:space="preserve">Please </w:t>
            </w:r>
            <w:r w:rsidR="00C466F7" w:rsidRPr="00C466F7">
              <w:rPr>
                <w:sz w:val="24"/>
              </w:rPr>
              <w:t>include</w:t>
            </w:r>
            <w:r w:rsidRPr="00C466F7">
              <w:rPr>
                <w:sz w:val="24"/>
              </w:rPr>
              <w:t xml:space="preserve"> photo as a separate </w:t>
            </w:r>
            <w:r w:rsidR="008A7F80" w:rsidRPr="00C466F7">
              <w:rPr>
                <w:sz w:val="24"/>
              </w:rPr>
              <w:t>attachment</w:t>
            </w:r>
            <w:r w:rsidR="00C466F7" w:rsidRPr="00C466F7">
              <w:rPr>
                <w:sz w:val="24"/>
              </w:rPr>
              <w:t>, with submission</w:t>
            </w:r>
            <w:r w:rsidRPr="00C466F7">
              <w:rPr>
                <w:sz w:val="24"/>
              </w:rPr>
              <w:t>.</w:t>
            </w:r>
          </w:p>
        </w:tc>
      </w:tr>
    </w:tbl>
    <w:p w:rsidR="00467865" w:rsidRPr="00856BC6" w:rsidRDefault="007743CC" w:rsidP="002B652C">
      <w:pPr>
        <w:pStyle w:val="Heading1"/>
        <w:rPr>
          <w:sz w:val="28"/>
        </w:rPr>
      </w:pPr>
      <w:r w:rsidRPr="00856BC6">
        <w:rPr>
          <w:sz w:val="28"/>
        </w:rPr>
        <w:t xml:space="preserve">Article Submission Form: </w:t>
      </w:r>
      <w:proofErr w:type="spellStart"/>
      <w:r w:rsidRPr="00856BC6">
        <w:rPr>
          <w:color w:val="948A54" w:themeColor="background2" w:themeShade="80"/>
          <w:sz w:val="28"/>
        </w:rPr>
        <w:t>Rurals</w:t>
      </w:r>
      <w:proofErr w:type="spellEnd"/>
      <w:r w:rsidRPr="00856BC6">
        <w:rPr>
          <w:color w:val="948A54" w:themeColor="background2" w:themeShade="80"/>
          <w:sz w:val="28"/>
        </w:rPr>
        <w:t xml:space="preserve"> &amp; Urbans</w:t>
      </w:r>
    </w:p>
    <w:p w:rsidR="002B652C" w:rsidRDefault="007743CC" w:rsidP="002B652C">
      <w:pPr>
        <w:pStyle w:val="Heading2"/>
      </w:pPr>
      <w:r>
        <w:t>Contact Details</w:t>
      </w:r>
    </w:p>
    <w:tbl>
      <w:tblPr>
        <w:tblW w:w="5024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8"/>
        <w:gridCol w:w="4190"/>
        <w:gridCol w:w="2175"/>
        <w:gridCol w:w="1502"/>
      </w:tblGrid>
      <w:tr w:rsidR="008E72CF" w:rsidRPr="005114CE" w:rsidTr="006B4D04">
        <w:trPr>
          <w:trHeight w:val="657"/>
        </w:trPr>
        <w:tc>
          <w:tcPr>
            <w:tcW w:w="1537" w:type="dxa"/>
            <w:vAlign w:val="bottom"/>
          </w:tcPr>
          <w:p w:rsidR="00CC6BB1" w:rsidRPr="005114CE" w:rsidRDefault="00CC6BB1" w:rsidP="002B652C">
            <w:r w:rsidRPr="00D6155E">
              <w:t>Full Name</w:t>
            </w:r>
            <w:r w:rsidRPr="005114CE">
              <w:t>:</w:t>
            </w:r>
          </w:p>
        </w:tc>
        <w:tc>
          <w:tcPr>
            <w:tcW w:w="4190" w:type="dxa"/>
            <w:tcBorders>
              <w:bottom w:val="single" w:sz="4" w:space="0" w:color="auto"/>
            </w:tcBorders>
            <w:vAlign w:val="bottom"/>
          </w:tcPr>
          <w:p w:rsidR="00CC6BB1" w:rsidRPr="009C220D" w:rsidRDefault="00CC6BB1" w:rsidP="00440CD8">
            <w:pPr>
              <w:pStyle w:val="FieldText"/>
            </w:pPr>
          </w:p>
        </w:tc>
        <w:tc>
          <w:tcPr>
            <w:tcW w:w="2175" w:type="dxa"/>
            <w:tcBorders>
              <w:bottom w:val="single" w:sz="4" w:space="0" w:color="auto"/>
            </w:tcBorders>
            <w:vAlign w:val="bottom"/>
          </w:tcPr>
          <w:p w:rsidR="00CC6BB1" w:rsidRPr="009C220D" w:rsidRDefault="00CC6BB1" w:rsidP="00440CD8">
            <w:pPr>
              <w:pStyle w:val="FieldText"/>
            </w:pPr>
          </w:p>
        </w:tc>
        <w:tc>
          <w:tcPr>
            <w:tcW w:w="1502" w:type="dxa"/>
            <w:tcBorders>
              <w:bottom w:val="single" w:sz="4" w:space="0" w:color="auto"/>
            </w:tcBorders>
            <w:vAlign w:val="bottom"/>
          </w:tcPr>
          <w:p w:rsidR="00CC6BB1" w:rsidRPr="009C220D" w:rsidRDefault="00CC6BB1" w:rsidP="00440CD8">
            <w:pPr>
              <w:pStyle w:val="FieldText"/>
            </w:pPr>
          </w:p>
        </w:tc>
      </w:tr>
      <w:tr w:rsidR="002B652C" w:rsidRPr="005114CE" w:rsidTr="006B4D04">
        <w:trPr>
          <w:trHeight w:val="296"/>
        </w:trPr>
        <w:tc>
          <w:tcPr>
            <w:tcW w:w="1537" w:type="dxa"/>
            <w:vAlign w:val="bottom"/>
          </w:tcPr>
          <w:p w:rsidR="002B652C" w:rsidRPr="00D6155E" w:rsidRDefault="002B652C" w:rsidP="002B652C"/>
        </w:tc>
        <w:tc>
          <w:tcPr>
            <w:tcW w:w="4190" w:type="dxa"/>
            <w:tcBorders>
              <w:top w:val="single" w:sz="4" w:space="0" w:color="auto"/>
            </w:tcBorders>
            <w:vAlign w:val="bottom"/>
          </w:tcPr>
          <w:p w:rsidR="002B652C" w:rsidRPr="001973AA" w:rsidRDefault="002B652C" w:rsidP="001973AA">
            <w:pPr>
              <w:pStyle w:val="Heading3"/>
            </w:pPr>
            <w:r w:rsidRPr="001973AA">
              <w:t>Last</w:t>
            </w:r>
          </w:p>
        </w:tc>
        <w:tc>
          <w:tcPr>
            <w:tcW w:w="2175" w:type="dxa"/>
            <w:tcBorders>
              <w:top w:val="single" w:sz="4" w:space="0" w:color="auto"/>
            </w:tcBorders>
            <w:vAlign w:val="bottom"/>
          </w:tcPr>
          <w:p w:rsidR="002B652C" w:rsidRPr="001973AA" w:rsidRDefault="002B652C" w:rsidP="001973AA">
            <w:pPr>
              <w:pStyle w:val="Heading3"/>
            </w:pPr>
            <w:r w:rsidRPr="001973AA">
              <w:t>First</w:t>
            </w:r>
          </w:p>
        </w:tc>
        <w:tc>
          <w:tcPr>
            <w:tcW w:w="1502" w:type="dxa"/>
            <w:tcBorders>
              <w:top w:val="single" w:sz="4" w:space="0" w:color="auto"/>
            </w:tcBorders>
            <w:vAlign w:val="bottom"/>
          </w:tcPr>
          <w:p w:rsidR="002B652C" w:rsidRPr="001973AA" w:rsidRDefault="002B652C" w:rsidP="001973AA">
            <w:pPr>
              <w:pStyle w:val="Heading3"/>
            </w:pPr>
            <w:r w:rsidRPr="001973AA">
              <w:t>M.I.</w:t>
            </w:r>
          </w:p>
        </w:tc>
      </w:tr>
    </w:tbl>
    <w:p w:rsidR="002B652C" w:rsidRDefault="002B652C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0"/>
        <w:gridCol w:w="6335"/>
        <w:gridCol w:w="1495"/>
      </w:tblGrid>
      <w:tr w:rsidR="00277CF7" w:rsidRPr="005114CE" w:rsidTr="0000525E">
        <w:trPr>
          <w:trHeight w:val="288"/>
        </w:trPr>
        <w:tc>
          <w:tcPr>
            <w:tcW w:w="1530" w:type="dxa"/>
            <w:vAlign w:val="bottom"/>
          </w:tcPr>
          <w:p w:rsidR="00A82BA3" w:rsidRPr="005114CE" w:rsidRDefault="00A82BA3" w:rsidP="002B652C">
            <w:r w:rsidRPr="005114CE">
              <w:t>Address:</w:t>
            </w:r>
          </w:p>
        </w:tc>
        <w:tc>
          <w:tcPr>
            <w:tcW w:w="6335" w:type="dxa"/>
            <w:tcBorders>
              <w:bottom w:val="single" w:sz="4" w:space="0" w:color="auto"/>
            </w:tcBorders>
            <w:vAlign w:val="bottom"/>
          </w:tcPr>
          <w:p w:rsidR="00A82BA3" w:rsidRPr="009C220D" w:rsidRDefault="00A82BA3" w:rsidP="00440CD8">
            <w:pPr>
              <w:pStyle w:val="FieldText"/>
            </w:pPr>
          </w:p>
        </w:tc>
        <w:tc>
          <w:tcPr>
            <w:tcW w:w="1495" w:type="dxa"/>
            <w:tcBorders>
              <w:bottom w:val="single" w:sz="4" w:space="0" w:color="auto"/>
            </w:tcBorders>
            <w:vAlign w:val="bottom"/>
          </w:tcPr>
          <w:p w:rsidR="00A82BA3" w:rsidRPr="009C220D" w:rsidRDefault="00A82BA3" w:rsidP="00440CD8">
            <w:pPr>
              <w:pStyle w:val="FieldText"/>
            </w:pPr>
          </w:p>
        </w:tc>
      </w:tr>
      <w:tr w:rsidR="002B652C" w:rsidRPr="005114CE" w:rsidTr="0000525E">
        <w:tc>
          <w:tcPr>
            <w:tcW w:w="1530" w:type="dxa"/>
            <w:vAlign w:val="bottom"/>
          </w:tcPr>
          <w:p w:rsidR="002B652C" w:rsidRPr="005114CE" w:rsidRDefault="002B652C" w:rsidP="002B652C"/>
        </w:tc>
        <w:tc>
          <w:tcPr>
            <w:tcW w:w="6335" w:type="dxa"/>
            <w:tcBorders>
              <w:top w:val="single" w:sz="4" w:space="0" w:color="auto"/>
            </w:tcBorders>
            <w:vAlign w:val="bottom"/>
          </w:tcPr>
          <w:p w:rsidR="002B652C" w:rsidRPr="001973AA" w:rsidRDefault="002B652C" w:rsidP="001973AA">
            <w:pPr>
              <w:pStyle w:val="Heading3"/>
            </w:pPr>
            <w:r w:rsidRPr="001973AA">
              <w:t>Street Address</w:t>
            </w:r>
          </w:p>
        </w:tc>
        <w:tc>
          <w:tcPr>
            <w:tcW w:w="1495" w:type="dxa"/>
            <w:tcBorders>
              <w:top w:val="single" w:sz="4" w:space="0" w:color="auto"/>
            </w:tcBorders>
            <w:vAlign w:val="bottom"/>
          </w:tcPr>
          <w:p w:rsidR="002B652C" w:rsidRPr="001973AA" w:rsidRDefault="002B652C" w:rsidP="001973AA">
            <w:pPr>
              <w:pStyle w:val="Heading3"/>
            </w:pPr>
            <w:r w:rsidRPr="001973AA">
              <w:t>Apartment/Unit #</w:t>
            </w:r>
          </w:p>
        </w:tc>
      </w:tr>
    </w:tbl>
    <w:p w:rsidR="002B652C" w:rsidRDefault="002B652C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0"/>
        <w:gridCol w:w="5162"/>
        <w:gridCol w:w="1173"/>
        <w:gridCol w:w="1495"/>
      </w:tblGrid>
      <w:tr w:rsidR="00C76039" w:rsidRPr="005114CE" w:rsidTr="0000525E">
        <w:trPr>
          <w:trHeight w:val="288"/>
        </w:trPr>
        <w:tc>
          <w:tcPr>
            <w:tcW w:w="1530" w:type="dxa"/>
            <w:vAlign w:val="bottom"/>
          </w:tcPr>
          <w:p w:rsidR="00C76039" w:rsidRPr="005114CE" w:rsidRDefault="00C76039" w:rsidP="002B652C"/>
        </w:tc>
        <w:tc>
          <w:tcPr>
            <w:tcW w:w="5162" w:type="dxa"/>
            <w:tcBorders>
              <w:bottom w:val="single" w:sz="4" w:space="0" w:color="auto"/>
            </w:tcBorders>
            <w:vAlign w:val="bottom"/>
          </w:tcPr>
          <w:p w:rsidR="00C76039" w:rsidRPr="009C220D" w:rsidRDefault="00C76039" w:rsidP="00440CD8">
            <w:pPr>
              <w:pStyle w:val="FieldText"/>
            </w:pPr>
          </w:p>
        </w:tc>
        <w:tc>
          <w:tcPr>
            <w:tcW w:w="1173" w:type="dxa"/>
            <w:tcBorders>
              <w:bottom w:val="single" w:sz="4" w:space="0" w:color="auto"/>
            </w:tcBorders>
            <w:vAlign w:val="bottom"/>
          </w:tcPr>
          <w:p w:rsidR="00C76039" w:rsidRPr="005114CE" w:rsidRDefault="008A7F80" w:rsidP="00440CD8">
            <w:pPr>
              <w:pStyle w:val="FieldText"/>
            </w:pPr>
            <w:r>
              <w:t>B.C.</w:t>
            </w:r>
          </w:p>
        </w:tc>
        <w:tc>
          <w:tcPr>
            <w:tcW w:w="1495" w:type="dxa"/>
            <w:tcBorders>
              <w:bottom w:val="single" w:sz="4" w:space="0" w:color="auto"/>
            </w:tcBorders>
            <w:vAlign w:val="bottom"/>
          </w:tcPr>
          <w:p w:rsidR="00C76039" w:rsidRPr="005114CE" w:rsidRDefault="00C76039" w:rsidP="00440CD8">
            <w:pPr>
              <w:pStyle w:val="FieldText"/>
            </w:pPr>
          </w:p>
        </w:tc>
      </w:tr>
      <w:tr w:rsidR="002B652C" w:rsidRPr="005114CE" w:rsidTr="0000525E">
        <w:tc>
          <w:tcPr>
            <w:tcW w:w="1530" w:type="dxa"/>
            <w:vAlign w:val="bottom"/>
          </w:tcPr>
          <w:p w:rsidR="002B652C" w:rsidRPr="005114CE" w:rsidRDefault="002B652C" w:rsidP="002B652C"/>
        </w:tc>
        <w:tc>
          <w:tcPr>
            <w:tcW w:w="5162" w:type="dxa"/>
            <w:tcBorders>
              <w:top w:val="single" w:sz="4" w:space="0" w:color="auto"/>
            </w:tcBorders>
            <w:vAlign w:val="bottom"/>
          </w:tcPr>
          <w:p w:rsidR="002B652C" w:rsidRPr="001973AA" w:rsidRDefault="002B652C" w:rsidP="001973AA">
            <w:pPr>
              <w:pStyle w:val="Heading3"/>
            </w:pPr>
            <w:r w:rsidRPr="001973AA">
              <w:t>City</w:t>
            </w:r>
            <w:r w:rsidR="00514817">
              <w:t>/Town</w:t>
            </w:r>
          </w:p>
        </w:tc>
        <w:tc>
          <w:tcPr>
            <w:tcW w:w="1173" w:type="dxa"/>
            <w:tcBorders>
              <w:top w:val="single" w:sz="4" w:space="0" w:color="auto"/>
            </w:tcBorders>
            <w:vAlign w:val="bottom"/>
          </w:tcPr>
          <w:p w:rsidR="002B652C" w:rsidRPr="001973AA" w:rsidRDefault="008A7F80" w:rsidP="001973AA">
            <w:pPr>
              <w:pStyle w:val="Heading3"/>
            </w:pPr>
            <w:r>
              <w:t>Prov.</w:t>
            </w:r>
          </w:p>
        </w:tc>
        <w:tc>
          <w:tcPr>
            <w:tcW w:w="1495" w:type="dxa"/>
            <w:tcBorders>
              <w:top w:val="single" w:sz="4" w:space="0" w:color="auto"/>
            </w:tcBorders>
            <w:vAlign w:val="bottom"/>
          </w:tcPr>
          <w:p w:rsidR="002B652C" w:rsidRPr="001973AA" w:rsidRDefault="008A7F80" w:rsidP="001973AA">
            <w:pPr>
              <w:pStyle w:val="Heading3"/>
            </w:pPr>
            <w:r>
              <w:t xml:space="preserve">Postal </w:t>
            </w:r>
            <w:r w:rsidR="002B652C" w:rsidRPr="001973AA">
              <w:t>Code</w:t>
            </w:r>
          </w:p>
        </w:tc>
      </w:tr>
    </w:tbl>
    <w:p w:rsidR="002B652C" w:rsidRDefault="002B652C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0"/>
        <w:gridCol w:w="2847"/>
        <w:gridCol w:w="1574"/>
        <w:gridCol w:w="3409"/>
      </w:tblGrid>
      <w:tr w:rsidR="00277CF7" w:rsidRPr="005114CE" w:rsidTr="001973AA">
        <w:trPr>
          <w:trHeight w:val="288"/>
        </w:trPr>
        <w:tc>
          <w:tcPr>
            <w:tcW w:w="1530" w:type="dxa"/>
            <w:vAlign w:val="bottom"/>
          </w:tcPr>
          <w:p w:rsidR="00841645" w:rsidRPr="005114CE" w:rsidRDefault="00CC6BB1" w:rsidP="002B652C">
            <w:r>
              <w:t xml:space="preserve">Home </w:t>
            </w:r>
            <w:r w:rsidR="00841645" w:rsidRPr="005114CE">
              <w:t>Phone:</w:t>
            </w:r>
          </w:p>
        </w:tc>
        <w:tc>
          <w:tcPr>
            <w:tcW w:w="2847" w:type="dxa"/>
            <w:tcBorders>
              <w:bottom w:val="single" w:sz="4" w:space="0" w:color="auto"/>
            </w:tcBorders>
            <w:vAlign w:val="bottom"/>
          </w:tcPr>
          <w:p w:rsidR="00841645" w:rsidRPr="008E72CF" w:rsidRDefault="00841645" w:rsidP="00937437">
            <w:pPr>
              <w:pStyle w:val="FieldText"/>
            </w:pPr>
          </w:p>
        </w:tc>
        <w:tc>
          <w:tcPr>
            <w:tcW w:w="1574" w:type="dxa"/>
            <w:vAlign w:val="bottom"/>
          </w:tcPr>
          <w:p w:rsidR="00841645" w:rsidRPr="005114CE" w:rsidRDefault="007743CC" w:rsidP="008A7F80">
            <w:r>
              <w:t xml:space="preserve">  </w:t>
            </w:r>
            <w:r w:rsidR="008A7F80">
              <w:t xml:space="preserve">        Cell</w:t>
            </w:r>
            <w:r w:rsidR="00277CF7">
              <w:t xml:space="preserve"> </w:t>
            </w:r>
            <w:r w:rsidR="008E72CF">
              <w:t>Phone:</w:t>
            </w:r>
          </w:p>
        </w:tc>
        <w:tc>
          <w:tcPr>
            <w:tcW w:w="3409" w:type="dxa"/>
            <w:tcBorders>
              <w:bottom w:val="single" w:sz="4" w:space="0" w:color="auto"/>
            </w:tcBorders>
            <w:vAlign w:val="bottom"/>
          </w:tcPr>
          <w:p w:rsidR="00841645" w:rsidRPr="009C220D" w:rsidRDefault="00841645" w:rsidP="00440CD8">
            <w:pPr>
              <w:pStyle w:val="FieldText"/>
            </w:pPr>
          </w:p>
        </w:tc>
      </w:tr>
    </w:tbl>
    <w:p w:rsidR="002B652C" w:rsidRDefault="002B652C"/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0"/>
        <w:gridCol w:w="7830"/>
      </w:tblGrid>
      <w:tr w:rsidR="008E72CF" w:rsidRPr="005114CE" w:rsidTr="008A7B3E">
        <w:trPr>
          <w:trHeight w:val="473"/>
        </w:trPr>
        <w:tc>
          <w:tcPr>
            <w:tcW w:w="1530" w:type="dxa"/>
            <w:vAlign w:val="bottom"/>
          </w:tcPr>
          <w:p w:rsidR="008E72CF" w:rsidRPr="005114CE" w:rsidRDefault="0000525E" w:rsidP="002B652C">
            <w:r>
              <w:t>Email</w:t>
            </w:r>
          </w:p>
        </w:tc>
        <w:tc>
          <w:tcPr>
            <w:tcW w:w="7830" w:type="dxa"/>
            <w:tcBorders>
              <w:bottom w:val="single" w:sz="4" w:space="0" w:color="auto"/>
            </w:tcBorders>
            <w:vAlign w:val="bottom"/>
          </w:tcPr>
          <w:p w:rsidR="008E72CF" w:rsidRPr="008E72CF" w:rsidRDefault="008E72CF" w:rsidP="00937437">
            <w:pPr>
              <w:pStyle w:val="FieldText"/>
            </w:pPr>
          </w:p>
        </w:tc>
      </w:tr>
      <w:tr w:rsidR="00277CF7" w:rsidRPr="005114CE" w:rsidTr="008A7B3E">
        <w:trPr>
          <w:trHeight w:val="551"/>
        </w:trPr>
        <w:tc>
          <w:tcPr>
            <w:tcW w:w="1530" w:type="dxa"/>
            <w:vAlign w:val="bottom"/>
          </w:tcPr>
          <w:p w:rsidR="00DE7FB7" w:rsidRPr="005114CE" w:rsidRDefault="007743CC" w:rsidP="0000525E">
            <w:r>
              <w:t>Occupation</w:t>
            </w:r>
            <w:r w:rsidR="008E72CF">
              <w:t>:</w:t>
            </w:r>
          </w:p>
        </w:tc>
        <w:tc>
          <w:tcPr>
            <w:tcW w:w="7830" w:type="dxa"/>
            <w:tcBorders>
              <w:bottom w:val="single" w:sz="4" w:space="0" w:color="auto"/>
            </w:tcBorders>
            <w:vAlign w:val="bottom"/>
          </w:tcPr>
          <w:p w:rsidR="00DE7FB7" w:rsidRPr="006B4D04" w:rsidRDefault="008A7B3E" w:rsidP="00083002">
            <w:pPr>
              <w:pStyle w:val="FieldText"/>
              <w:rPr>
                <w:b w:val="0"/>
              </w:rPr>
            </w:pPr>
            <w:r>
              <w:t xml:space="preserve">                                                                          </w:t>
            </w:r>
            <w:r w:rsidRPr="006B4D04">
              <w:rPr>
                <w:b w:val="0"/>
              </w:rPr>
              <w:t>Age:</w:t>
            </w:r>
          </w:p>
        </w:tc>
      </w:tr>
    </w:tbl>
    <w:p w:rsidR="0000525E" w:rsidRDefault="008A7F80">
      <w:r>
        <w:t xml:space="preserve">                                                                                                                 </w:t>
      </w:r>
    </w:p>
    <w:tbl>
      <w:tblPr>
        <w:tblW w:w="5742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2"/>
        <w:gridCol w:w="5052"/>
        <w:gridCol w:w="3215"/>
      </w:tblGrid>
      <w:tr w:rsidR="008A7B3E" w:rsidRPr="005114CE" w:rsidTr="00C466F7">
        <w:trPr>
          <w:trHeight w:val="507"/>
        </w:trPr>
        <w:tc>
          <w:tcPr>
            <w:tcW w:w="2482" w:type="dxa"/>
            <w:vAlign w:val="bottom"/>
          </w:tcPr>
          <w:p w:rsidR="008A7B3E" w:rsidRDefault="008A7B3E" w:rsidP="002B652C"/>
        </w:tc>
        <w:tc>
          <w:tcPr>
            <w:tcW w:w="5052" w:type="dxa"/>
            <w:tcBorders>
              <w:bottom w:val="single" w:sz="4" w:space="0" w:color="auto"/>
            </w:tcBorders>
            <w:vAlign w:val="bottom"/>
          </w:tcPr>
          <w:p w:rsidR="008A7B3E" w:rsidRPr="009C220D" w:rsidRDefault="008A7B3E" w:rsidP="00617C65">
            <w:pPr>
              <w:pStyle w:val="FieldText"/>
            </w:pPr>
            <w:r>
              <w:t>Bio:</w:t>
            </w:r>
          </w:p>
        </w:tc>
        <w:tc>
          <w:tcPr>
            <w:tcW w:w="3215" w:type="dxa"/>
            <w:vAlign w:val="bottom"/>
          </w:tcPr>
          <w:p w:rsidR="008A7B3E" w:rsidRPr="008E72CF" w:rsidRDefault="008A7B3E" w:rsidP="002B652C"/>
        </w:tc>
      </w:tr>
      <w:tr w:rsidR="00C466F7" w:rsidRPr="005114CE" w:rsidTr="00C466F7">
        <w:trPr>
          <w:trHeight w:val="507"/>
        </w:trPr>
        <w:tc>
          <w:tcPr>
            <w:tcW w:w="2482" w:type="dxa"/>
            <w:vAlign w:val="bottom"/>
          </w:tcPr>
          <w:p w:rsidR="00C466F7" w:rsidRDefault="00C466F7" w:rsidP="002B652C"/>
        </w:tc>
        <w:tc>
          <w:tcPr>
            <w:tcW w:w="5052" w:type="dxa"/>
            <w:tcBorders>
              <w:bottom w:val="single" w:sz="4" w:space="0" w:color="auto"/>
            </w:tcBorders>
            <w:vAlign w:val="bottom"/>
          </w:tcPr>
          <w:p w:rsidR="00C466F7" w:rsidRDefault="00C466F7" w:rsidP="00617C65">
            <w:pPr>
              <w:pStyle w:val="FieldText"/>
            </w:pPr>
          </w:p>
        </w:tc>
        <w:tc>
          <w:tcPr>
            <w:tcW w:w="3215" w:type="dxa"/>
            <w:vAlign w:val="bottom"/>
          </w:tcPr>
          <w:p w:rsidR="00C466F7" w:rsidRPr="008E72CF" w:rsidRDefault="00C466F7" w:rsidP="002B652C"/>
        </w:tc>
      </w:tr>
      <w:tr w:rsidR="008A7B3E" w:rsidRPr="005114CE" w:rsidTr="00C466F7">
        <w:trPr>
          <w:trHeight w:val="507"/>
        </w:trPr>
        <w:tc>
          <w:tcPr>
            <w:tcW w:w="2482" w:type="dxa"/>
            <w:vAlign w:val="bottom"/>
          </w:tcPr>
          <w:p w:rsidR="008A7B3E" w:rsidRDefault="008A7B3E" w:rsidP="002B652C"/>
        </w:tc>
        <w:tc>
          <w:tcPr>
            <w:tcW w:w="5052" w:type="dxa"/>
            <w:tcBorders>
              <w:bottom w:val="single" w:sz="4" w:space="0" w:color="auto"/>
            </w:tcBorders>
            <w:vAlign w:val="bottom"/>
          </w:tcPr>
          <w:p w:rsidR="008A7B3E" w:rsidRPr="009C220D" w:rsidRDefault="008A7B3E" w:rsidP="00617C65">
            <w:pPr>
              <w:pStyle w:val="FieldText"/>
            </w:pPr>
          </w:p>
        </w:tc>
        <w:tc>
          <w:tcPr>
            <w:tcW w:w="3215" w:type="dxa"/>
            <w:vAlign w:val="bottom"/>
          </w:tcPr>
          <w:p w:rsidR="008A7B3E" w:rsidRPr="008E72CF" w:rsidRDefault="008A7B3E" w:rsidP="002B652C"/>
        </w:tc>
      </w:tr>
      <w:tr w:rsidR="008A7B3E" w:rsidRPr="005114CE" w:rsidTr="00C466F7">
        <w:trPr>
          <w:trHeight w:val="507"/>
        </w:trPr>
        <w:tc>
          <w:tcPr>
            <w:tcW w:w="2482" w:type="dxa"/>
            <w:vAlign w:val="bottom"/>
          </w:tcPr>
          <w:p w:rsidR="008A7B3E" w:rsidRDefault="008A7B3E" w:rsidP="002B652C"/>
        </w:tc>
        <w:tc>
          <w:tcPr>
            <w:tcW w:w="5052" w:type="dxa"/>
            <w:tcBorders>
              <w:bottom w:val="single" w:sz="4" w:space="0" w:color="auto"/>
            </w:tcBorders>
            <w:vAlign w:val="bottom"/>
          </w:tcPr>
          <w:p w:rsidR="008A7B3E" w:rsidRPr="009C220D" w:rsidRDefault="008A7B3E" w:rsidP="00617C65">
            <w:pPr>
              <w:pStyle w:val="FieldText"/>
            </w:pPr>
          </w:p>
        </w:tc>
        <w:tc>
          <w:tcPr>
            <w:tcW w:w="3215" w:type="dxa"/>
            <w:vAlign w:val="bottom"/>
          </w:tcPr>
          <w:p w:rsidR="008A7B3E" w:rsidRDefault="008A7B3E" w:rsidP="002B652C"/>
          <w:p w:rsidR="006B4D04" w:rsidRPr="008E72CF" w:rsidRDefault="006B4D04" w:rsidP="002B652C"/>
        </w:tc>
      </w:tr>
    </w:tbl>
    <w:p w:rsidR="0000525E" w:rsidRDefault="007743CC" w:rsidP="007743CC">
      <w:pPr>
        <w:pStyle w:val="Heading2"/>
      </w:pPr>
      <w:r>
        <w:t>Further entry details</w:t>
      </w:r>
    </w:p>
    <w:p w:rsidR="007743CC" w:rsidRDefault="007743CC" w:rsidP="00CC6BB1">
      <w:pPr>
        <w:rPr>
          <w:sz w:val="8"/>
          <w:szCs w:val="8"/>
        </w:rPr>
      </w:pPr>
    </w:p>
    <w:p w:rsidR="007743CC" w:rsidRDefault="007743CC" w:rsidP="007743CC">
      <w:pPr>
        <w:rPr>
          <w:sz w:val="8"/>
          <w:szCs w:val="8"/>
        </w:rPr>
      </w:pPr>
    </w:p>
    <w:p w:rsidR="00514817" w:rsidRDefault="00514817" w:rsidP="007743CC">
      <w:pPr>
        <w:rPr>
          <w:sz w:val="8"/>
          <w:szCs w:val="8"/>
        </w:rPr>
      </w:pPr>
    </w:p>
    <w:p w:rsidR="00514817" w:rsidRPr="007743CC" w:rsidRDefault="00514817" w:rsidP="007743CC">
      <w:pPr>
        <w:rPr>
          <w:sz w:val="8"/>
          <w:szCs w:val="8"/>
        </w:rPr>
      </w:pPr>
    </w:p>
    <w:p w:rsidR="007743CC" w:rsidRPr="00514817" w:rsidRDefault="00514817" w:rsidP="007743CC">
      <w:pPr>
        <w:rPr>
          <w:sz w:val="20"/>
          <w:szCs w:val="20"/>
        </w:rPr>
      </w:pPr>
      <w:r w:rsidRPr="00514817">
        <w:rPr>
          <w:sz w:val="20"/>
          <w:szCs w:val="20"/>
        </w:rPr>
        <w:t>Yes, I authorize the BC Chamber of Commerce and Chamber network, to use submitted article for their use</w:t>
      </w:r>
      <w:r w:rsidR="00C466F7">
        <w:rPr>
          <w:sz w:val="20"/>
          <w:szCs w:val="20"/>
        </w:rPr>
        <w:t>. B</w:t>
      </w:r>
      <w:r w:rsidRPr="00514817">
        <w:rPr>
          <w:sz w:val="20"/>
          <w:szCs w:val="20"/>
        </w:rPr>
        <w:t>y signing</w:t>
      </w:r>
      <w:r w:rsidR="00C466F7">
        <w:rPr>
          <w:sz w:val="20"/>
          <w:szCs w:val="20"/>
        </w:rPr>
        <w:t xml:space="preserve"> below</w:t>
      </w:r>
      <w:r w:rsidRPr="00514817">
        <w:rPr>
          <w:sz w:val="20"/>
          <w:szCs w:val="20"/>
        </w:rPr>
        <w:t xml:space="preserve"> I relinquish the rights of use to the BC Chamber of Commerce and Chamber Network. </w:t>
      </w:r>
    </w:p>
    <w:p w:rsidR="00514817" w:rsidRPr="00514817" w:rsidRDefault="00514817" w:rsidP="007743CC">
      <w:pPr>
        <w:rPr>
          <w:sz w:val="20"/>
          <w:szCs w:val="20"/>
        </w:rPr>
      </w:pPr>
    </w:p>
    <w:p w:rsidR="007743CC" w:rsidRPr="00514817" w:rsidRDefault="00514817" w:rsidP="007743CC">
      <w:pPr>
        <w:rPr>
          <w:sz w:val="20"/>
          <w:szCs w:val="20"/>
        </w:rPr>
      </w:pPr>
      <w:r w:rsidRPr="00514817">
        <w:rPr>
          <w:sz w:val="20"/>
          <w:szCs w:val="20"/>
        </w:rPr>
        <w:t>Print Name: __________________   Signature: ____________________</w:t>
      </w:r>
    </w:p>
    <w:p w:rsidR="00514817" w:rsidRPr="00514817" w:rsidRDefault="00514817" w:rsidP="007743CC">
      <w:pPr>
        <w:rPr>
          <w:sz w:val="20"/>
          <w:szCs w:val="20"/>
        </w:rPr>
      </w:pPr>
    </w:p>
    <w:p w:rsidR="005F6E87" w:rsidRPr="00514817" w:rsidRDefault="006B4D04" w:rsidP="007743CC">
      <w:pPr>
        <w:rPr>
          <w:sz w:val="20"/>
          <w:szCs w:val="20"/>
        </w:rPr>
      </w:pPr>
      <w:r w:rsidRPr="00514817">
        <w:rPr>
          <w:sz w:val="20"/>
          <w:szCs w:val="20"/>
        </w:rPr>
        <w:t xml:space="preserve">Please </w:t>
      </w:r>
      <w:r w:rsidR="00CB7B6A">
        <w:rPr>
          <w:sz w:val="20"/>
          <w:szCs w:val="20"/>
        </w:rPr>
        <w:t>send</w:t>
      </w:r>
      <w:r w:rsidRPr="00514817">
        <w:rPr>
          <w:sz w:val="20"/>
          <w:szCs w:val="20"/>
        </w:rPr>
        <w:t xml:space="preserve"> completed submission form along with</w:t>
      </w:r>
      <w:r w:rsidR="00CB7B6A">
        <w:rPr>
          <w:sz w:val="20"/>
          <w:szCs w:val="20"/>
        </w:rPr>
        <w:t xml:space="preserve"> a photo and</w:t>
      </w:r>
      <w:r w:rsidRPr="00514817">
        <w:rPr>
          <w:sz w:val="20"/>
          <w:szCs w:val="20"/>
        </w:rPr>
        <w:t xml:space="preserve"> your Article to:</w:t>
      </w:r>
      <w:r w:rsidR="00C466F7">
        <w:rPr>
          <w:sz w:val="20"/>
          <w:szCs w:val="20"/>
        </w:rPr>
        <w:t xml:space="preserve"> </w:t>
      </w:r>
      <w:r w:rsidR="00C459AB">
        <w:rPr>
          <w:sz w:val="20"/>
          <w:szCs w:val="20"/>
        </w:rPr>
        <w:t>Prince George Chamber of Commerce, 890 Vancouver Street, Prince George, BC, V2L 2P5</w:t>
      </w:r>
      <w:bookmarkStart w:id="0" w:name="_GoBack"/>
      <w:bookmarkEnd w:id="0"/>
    </w:p>
    <w:p w:rsidR="006B4D04" w:rsidRPr="00514817" w:rsidRDefault="006B4D04" w:rsidP="007743CC">
      <w:pPr>
        <w:rPr>
          <w:sz w:val="20"/>
          <w:szCs w:val="20"/>
        </w:rPr>
      </w:pPr>
    </w:p>
    <w:p w:rsidR="006B4D04" w:rsidRPr="00514817" w:rsidRDefault="006B4D04" w:rsidP="007743CC">
      <w:pPr>
        <w:rPr>
          <w:sz w:val="20"/>
          <w:szCs w:val="20"/>
        </w:rPr>
      </w:pPr>
      <w:r w:rsidRPr="00514817">
        <w:rPr>
          <w:sz w:val="20"/>
          <w:szCs w:val="20"/>
        </w:rPr>
        <w:t>All submissions will be kept confidentia</w:t>
      </w:r>
      <w:r w:rsidR="00CB7B6A">
        <w:rPr>
          <w:sz w:val="20"/>
          <w:szCs w:val="20"/>
        </w:rPr>
        <w:t xml:space="preserve">l.  Submission deadline is </w:t>
      </w:r>
      <w:r w:rsidR="00196CE6">
        <w:rPr>
          <w:sz w:val="20"/>
          <w:szCs w:val="20"/>
        </w:rPr>
        <w:t>June 1</w:t>
      </w:r>
      <w:r w:rsidRPr="00514817">
        <w:rPr>
          <w:sz w:val="20"/>
          <w:szCs w:val="20"/>
        </w:rPr>
        <w:t>, 2015.  Winners will be notified and announced on BC Chamber website.</w:t>
      </w:r>
    </w:p>
    <w:p w:rsidR="00514817" w:rsidRDefault="00514817" w:rsidP="007743CC">
      <w:pPr>
        <w:rPr>
          <w:sz w:val="24"/>
        </w:rPr>
      </w:pPr>
    </w:p>
    <w:p w:rsidR="00514817" w:rsidRDefault="00514817" w:rsidP="007743CC">
      <w:pPr>
        <w:rPr>
          <w:sz w:val="24"/>
        </w:rPr>
      </w:pPr>
    </w:p>
    <w:p w:rsidR="00514817" w:rsidRPr="006B4D04" w:rsidRDefault="00C466F7" w:rsidP="00C466F7">
      <w:pPr>
        <w:jc w:val="right"/>
        <w:rPr>
          <w:sz w:val="24"/>
        </w:rPr>
      </w:pPr>
      <w:r>
        <w:rPr>
          <w:noProof/>
        </w:rPr>
        <w:drawing>
          <wp:inline distT="0" distB="0" distL="0" distR="0" wp14:anchorId="311DCC11" wp14:editId="7B469695">
            <wp:extent cx="2016224" cy="541268"/>
            <wp:effectExtent l="0" t="0" r="3175" b="0"/>
            <wp:docPr id="1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6224" cy="541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4817" w:rsidRPr="006B4D04" w:rsidSect="0000525E">
      <w:pgSz w:w="12240" w:h="15840"/>
      <w:pgMar w:top="108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BFE22B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581C84E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A760B9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B33C8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403E1BE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7456B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97664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14C3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E54A7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5CE38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3CC"/>
    <w:rsid w:val="0000525E"/>
    <w:rsid w:val="000071F7"/>
    <w:rsid w:val="0002798A"/>
    <w:rsid w:val="000406CB"/>
    <w:rsid w:val="00083002"/>
    <w:rsid w:val="00087B85"/>
    <w:rsid w:val="000A01F1"/>
    <w:rsid w:val="000C1163"/>
    <w:rsid w:val="000D2539"/>
    <w:rsid w:val="000E7854"/>
    <w:rsid w:val="000F2DF4"/>
    <w:rsid w:val="000F6783"/>
    <w:rsid w:val="00120C95"/>
    <w:rsid w:val="0014663E"/>
    <w:rsid w:val="00180664"/>
    <w:rsid w:val="00196CE6"/>
    <w:rsid w:val="001973AA"/>
    <w:rsid w:val="002123A6"/>
    <w:rsid w:val="00250014"/>
    <w:rsid w:val="00275BB5"/>
    <w:rsid w:val="00277CF7"/>
    <w:rsid w:val="00286F6A"/>
    <w:rsid w:val="00291C8C"/>
    <w:rsid w:val="002A1ECE"/>
    <w:rsid w:val="002A2510"/>
    <w:rsid w:val="002B27FD"/>
    <w:rsid w:val="002B4D1D"/>
    <w:rsid w:val="002B652C"/>
    <w:rsid w:val="002C10B1"/>
    <w:rsid w:val="002D0D1C"/>
    <w:rsid w:val="002D222A"/>
    <w:rsid w:val="003076FD"/>
    <w:rsid w:val="00315DE4"/>
    <w:rsid w:val="00317005"/>
    <w:rsid w:val="00335259"/>
    <w:rsid w:val="003929F1"/>
    <w:rsid w:val="003A1B63"/>
    <w:rsid w:val="003A41A1"/>
    <w:rsid w:val="003B2326"/>
    <w:rsid w:val="0040207F"/>
    <w:rsid w:val="00430E12"/>
    <w:rsid w:val="00437ED0"/>
    <w:rsid w:val="00440CD8"/>
    <w:rsid w:val="00443837"/>
    <w:rsid w:val="00450F66"/>
    <w:rsid w:val="00461739"/>
    <w:rsid w:val="00467865"/>
    <w:rsid w:val="0048685F"/>
    <w:rsid w:val="004A1437"/>
    <w:rsid w:val="004A4198"/>
    <w:rsid w:val="004A54EA"/>
    <w:rsid w:val="004B0578"/>
    <w:rsid w:val="004E34C6"/>
    <w:rsid w:val="004F62AD"/>
    <w:rsid w:val="00501AE8"/>
    <w:rsid w:val="00504B65"/>
    <w:rsid w:val="005114CE"/>
    <w:rsid w:val="00514817"/>
    <w:rsid w:val="0052122B"/>
    <w:rsid w:val="005557F6"/>
    <w:rsid w:val="00563778"/>
    <w:rsid w:val="005B4AE2"/>
    <w:rsid w:val="005E63CC"/>
    <w:rsid w:val="005F6E87"/>
    <w:rsid w:val="00613129"/>
    <w:rsid w:val="00617C65"/>
    <w:rsid w:val="006B4D04"/>
    <w:rsid w:val="006D2635"/>
    <w:rsid w:val="006D779C"/>
    <w:rsid w:val="006E4F63"/>
    <w:rsid w:val="006E729E"/>
    <w:rsid w:val="007602AC"/>
    <w:rsid w:val="007743CC"/>
    <w:rsid w:val="00774B67"/>
    <w:rsid w:val="00793AC6"/>
    <w:rsid w:val="007A71DE"/>
    <w:rsid w:val="007B199B"/>
    <w:rsid w:val="007B6119"/>
    <w:rsid w:val="007E2A15"/>
    <w:rsid w:val="007E32E7"/>
    <w:rsid w:val="008107D6"/>
    <w:rsid w:val="00841645"/>
    <w:rsid w:val="00852EC6"/>
    <w:rsid w:val="00856BC6"/>
    <w:rsid w:val="0088782D"/>
    <w:rsid w:val="008A7B3E"/>
    <w:rsid w:val="008A7F80"/>
    <w:rsid w:val="008B7081"/>
    <w:rsid w:val="008E72CF"/>
    <w:rsid w:val="00902964"/>
    <w:rsid w:val="00937437"/>
    <w:rsid w:val="0094790F"/>
    <w:rsid w:val="00966B90"/>
    <w:rsid w:val="009737B7"/>
    <w:rsid w:val="009802C4"/>
    <w:rsid w:val="009976D9"/>
    <w:rsid w:val="00997A3E"/>
    <w:rsid w:val="009A4EA3"/>
    <w:rsid w:val="009A55DC"/>
    <w:rsid w:val="009C220D"/>
    <w:rsid w:val="00A211B2"/>
    <w:rsid w:val="00A2727E"/>
    <w:rsid w:val="00A35524"/>
    <w:rsid w:val="00A74F99"/>
    <w:rsid w:val="00A82BA3"/>
    <w:rsid w:val="00A92012"/>
    <w:rsid w:val="00A94ACC"/>
    <w:rsid w:val="00AE6FA4"/>
    <w:rsid w:val="00B03907"/>
    <w:rsid w:val="00B11811"/>
    <w:rsid w:val="00B311E1"/>
    <w:rsid w:val="00B46F56"/>
    <w:rsid w:val="00B4735C"/>
    <w:rsid w:val="00B77CB0"/>
    <w:rsid w:val="00B90EC2"/>
    <w:rsid w:val="00BA268F"/>
    <w:rsid w:val="00C079CA"/>
    <w:rsid w:val="00C133F3"/>
    <w:rsid w:val="00C255F7"/>
    <w:rsid w:val="00C459AB"/>
    <w:rsid w:val="00C466F7"/>
    <w:rsid w:val="00C67741"/>
    <w:rsid w:val="00C74647"/>
    <w:rsid w:val="00C76039"/>
    <w:rsid w:val="00C76480"/>
    <w:rsid w:val="00C92FD6"/>
    <w:rsid w:val="00C93EF1"/>
    <w:rsid w:val="00CB7B6A"/>
    <w:rsid w:val="00CC6598"/>
    <w:rsid w:val="00CC6BB1"/>
    <w:rsid w:val="00D14E73"/>
    <w:rsid w:val="00D6155E"/>
    <w:rsid w:val="00D966EA"/>
    <w:rsid w:val="00DC47A2"/>
    <w:rsid w:val="00DE1551"/>
    <w:rsid w:val="00DE7FB7"/>
    <w:rsid w:val="00E20DDA"/>
    <w:rsid w:val="00E32A8B"/>
    <w:rsid w:val="00E36054"/>
    <w:rsid w:val="00E37E7B"/>
    <w:rsid w:val="00E46E04"/>
    <w:rsid w:val="00E87396"/>
    <w:rsid w:val="00EC42A3"/>
    <w:rsid w:val="00F03FC7"/>
    <w:rsid w:val="00F07933"/>
    <w:rsid w:val="00F83033"/>
    <w:rsid w:val="00F966AA"/>
    <w:rsid w:val="00FB538F"/>
    <w:rsid w:val="00FC3071"/>
    <w:rsid w:val="00FD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uiPriority="11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3AA"/>
    <w:rPr>
      <w:rFonts w:asciiTheme="minorHAnsi" w:hAnsiTheme="minorHAnsi"/>
      <w:sz w:val="18"/>
      <w:szCs w:val="24"/>
    </w:rPr>
  </w:style>
  <w:style w:type="paragraph" w:styleId="Heading1">
    <w:name w:val="heading 1"/>
    <w:basedOn w:val="Normal"/>
    <w:next w:val="Normal"/>
    <w:qFormat/>
    <w:rsid w:val="0000525E"/>
    <w:pPr>
      <w:spacing w:before="200" w:after="120"/>
      <w:outlineLvl w:val="0"/>
    </w:pPr>
    <w:rPr>
      <w:rFonts w:asciiTheme="majorHAnsi" w:hAnsiTheme="majorHAnsi"/>
      <w:b/>
      <w:sz w:val="24"/>
    </w:rPr>
  </w:style>
  <w:style w:type="paragraph" w:styleId="Heading2">
    <w:name w:val="heading 2"/>
    <w:basedOn w:val="Normal"/>
    <w:next w:val="Normal"/>
    <w:qFormat/>
    <w:rsid w:val="001973AA"/>
    <w:pPr>
      <w:shd w:val="clear" w:color="auto" w:fill="404040" w:themeFill="text1" w:themeFillTint="BF"/>
      <w:spacing w:before="200"/>
      <w:jc w:val="center"/>
      <w:outlineLvl w:val="1"/>
    </w:pPr>
    <w:rPr>
      <w:rFonts w:asciiTheme="majorHAnsi" w:hAnsiTheme="majorHAnsi"/>
      <w:b/>
      <w:color w:val="FFFFFF" w:themeColor="background1"/>
      <w:sz w:val="22"/>
    </w:rPr>
  </w:style>
  <w:style w:type="paragraph" w:styleId="Heading3">
    <w:name w:val="heading 3"/>
    <w:basedOn w:val="Normal"/>
    <w:next w:val="Normal"/>
    <w:qFormat/>
    <w:rsid w:val="001973AA"/>
    <w:pPr>
      <w:outlineLvl w:val="2"/>
    </w:pPr>
    <w:rPr>
      <w:i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2798A"/>
    <w:rPr>
      <w:rFonts w:ascii="Tahoma" w:hAnsi="Tahoma" w:cs="Tahoma"/>
      <w:sz w:val="16"/>
      <w:szCs w:val="16"/>
    </w:rPr>
  </w:style>
  <w:style w:type="paragraph" w:customStyle="1" w:styleId="FieldText">
    <w:name w:val="Field Text"/>
    <w:basedOn w:val="Normal"/>
    <w:next w:val="Normal"/>
    <w:link w:val="FieldTextChar"/>
    <w:qFormat/>
    <w:rsid w:val="002B652C"/>
    <w:rPr>
      <w:b/>
      <w:szCs w:val="19"/>
    </w:rPr>
  </w:style>
  <w:style w:type="character" w:customStyle="1" w:styleId="FieldTextChar">
    <w:name w:val="Field Text Char"/>
    <w:basedOn w:val="DefaultParagraphFont"/>
    <w:link w:val="FieldText"/>
    <w:rsid w:val="002B652C"/>
    <w:rPr>
      <w:rFonts w:ascii="Arial" w:hAnsi="Arial"/>
      <w:b/>
      <w:sz w:val="19"/>
      <w:szCs w:val="19"/>
      <w:lang w:val="en-US" w:eastAsia="en-US" w:bidi="ar-SA"/>
    </w:rPr>
  </w:style>
  <w:style w:type="table" w:styleId="TableGrid">
    <w:name w:val="Table Grid"/>
    <w:basedOn w:val="TableNormal"/>
    <w:uiPriority w:val="59"/>
    <w:rsid w:val="002B65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mpanyName">
    <w:name w:val="Company Name"/>
    <w:basedOn w:val="Normal"/>
    <w:qFormat/>
    <w:rsid w:val="001973AA"/>
    <w:pPr>
      <w:jc w:val="right"/>
    </w:pPr>
    <w:rPr>
      <w:rFonts w:asciiTheme="majorHAnsi" w:hAnsiTheme="majorHAnsi"/>
      <w:b/>
      <w:color w:val="404040" w:themeColor="text1" w:themeTint="BF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uiPriority="11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3AA"/>
    <w:rPr>
      <w:rFonts w:asciiTheme="minorHAnsi" w:hAnsiTheme="minorHAnsi"/>
      <w:sz w:val="18"/>
      <w:szCs w:val="24"/>
    </w:rPr>
  </w:style>
  <w:style w:type="paragraph" w:styleId="Heading1">
    <w:name w:val="heading 1"/>
    <w:basedOn w:val="Normal"/>
    <w:next w:val="Normal"/>
    <w:qFormat/>
    <w:rsid w:val="0000525E"/>
    <w:pPr>
      <w:spacing w:before="200" w:after="120"/>
      <w:outlineLvl w:val="0"/>
    </w:pPr>
    <w:rPr>
      <w:rFonts w:asciiTheme="majorHAnsi" w:hAnsiTheme="majorHAnsi"/>
      <w:b/>
      <w:sz w:val="24"/>
    </w:rPr>
  </w:style>
  <w:style w:type="paragraph" w:styleId="Heading2">
    <w:name w:val="heading 2"/>
    <w:basedOn w:val="Normal"/>
    <w:next w:val="Normal"/>
    <w:qFormat/>
    <w:rsid w:val="001973AA"/>
    <w:pPr>
      <w:shd w:val="clear" w:color="auto" w:fill="404040" w:themeFill="text1" w:themeFillTint="BF"/>
      <w:spacing w:before="200"/>
      <w:jc w:val="center"/>
      <w:outlineLvl w:val="1"/>
    </w:pPr>
    <w:rPr>
      <w:rFonts w:asciiTheme="majorHAnsi" w:hAnsiTheme="majorHAnsi"/>
      <w:b/>
      <w:color w:val="FFFFFF" w:themeColor="background1"/>
      <w:sz w:val="22"/>
    </w:rPr>
  </w:style>
  <w:style w:type="paragraph" w:styleId="Heading3">
    <w:name w:val="heading 3"/>
    <w:basedOn w:val="Normal"/>
    <w:next w:val="Normal"/>
    <w:qFormat/>
    <w:rsid w:val="001973AA"/>
    <w:pPr>
      <w:outlineLvl w:val="2"/>
    </w:pPr>
    <w:rPr>
      <w:i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2798A"/>
    <w:rPr>
      <w:rFonts w:ascii="Tahoma" w:hAnsi="Tahoma" w:cs="Tahoma"/>
      <w:sz w:val="16"/>
      <w:szCs w:val="16"/>
    </w:rPr>
  </w:style>
  <w:style w:type="paragraph" w:customStyle="1" w:styleId="FieldText">
    <w:name w:val="Field Text"/>
    <w:basedOn w:val="Normal"/>
    <w:next w:val="Normal"/>
    <w:link w:val="FieldTextChar"/>
    <w:qFormat/>
    <w:rsid w:val="002B652C"/>
    <w:rPr>
      <w:b/>
      <w:szCs w:val="19"/>
    </w:rPr>
  </w:style>
  <w:style w:type="character" w:customStyle="1" w:styleId="FieldTextChar">
    <w:name w:val="Field Text Char"/>
    <w:basedOn w:val="DefaultParagraphFont"/>
    <w:link w:val="FieldText"/>
    <w:rsid w:val="002B652C"/>
    <w:rPr>
      <w:rFonts w:ascii="Arial" w:hAnsi="Arial"/>
      <w:b/>
      <w:sz w:val="19"/>
      <w:szCs w:val="19"/>
      <w:lang w:val="en-US" w:eastAsia="en-US" w:bidi="ar-SA"/>
    </w:rPr>
  </w:style>
  <w:style w:type="table" w:styleId="TableGrid">
    <w:name w:val="Table Grid"/>
    <w:basedOn w:val="TableNormal"/>
    <w:uiPriority w:val="59"/>
    <w:rsid w:val="002B65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mpanyName">
    <w:name w:val="Company Name"/>
    <w:basedOn w:val="Normal"/>
    <w:qFormat/>
    <w:rsid w:val="001973AA"/>
    <w:pPr>
      <w:jc w:val="right"/>
    </w:pPr>
    <w:rPr>
      <w:rFonts w:asciiTheme="majorHAnsi" w:hAnsiTheme="majorHAnsi"/>
      <w:b/>
      <w:color w:val="404040" w:themeColor="text1" w:themeTint="BF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unter\AppData\Roaming\Microsoft\Templates\Employee%20inform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222073C0-86DA-408F-93BC-FF8ADF6DA7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Employee information form</Template>
  <TotalTime>2</TotalTime>
  <Pages>1</Pages>
  <Words>132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Employee information form</vt:lpstr>
    </vt:vector>
  </TitlesOfParts>
  <Company/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Employee information form</dc:title>
  <dc:creator>chunter</dc:creator>
  <cp:lastModifiedBy>newsletter</cp:lastModifiedBy>
  <cp:revision>3</cp:revision>
  <cp:lastPrinted>2015-03-30T21:14:00Z</cp:lastPrinted>
  <dcterms:created xsi:type="dcterms:W3CDTF">2015-05-20T16:45:00Z</dcterms:created>
  <dcterms:modified xsi:type="dcterms:W3CDTF">2015-05-20T16:47:00Z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TC060889361033</vt:lpwstr>
  </property>
</Properties>
</file>